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E78FC" w14:textId="77777777" w:rsidR="00D96861" w:rsidRPr="00D96861" w:rsidRDefault="00D96861" w:rsidP="00D96861">
      <w:pPr>
        <w:ind w:left="-142" w:firstLine="0"/>
        <w:jc w:val="right"/>
      </w:pPr>
      <w:bookmarkStart w:id="0" w:name="_GoBack"/>
      <w:bookmarkEnd w:id="0"/>
      <w:r w:rsidRPr="00D96861">
        <w:t>Приложение 1</w:t>
      </w:r>
    </w:p>
    <w:p w14:paraId="7F6E0F0F" w14:textId="77777777" w:rsidR="00D96861" w:rsidRPr="00D96861" w:rsidRDefault="00D96861" w:rsidP="00D96861">
      <w:pPr>
        <w:ind w:left="-142" w:firstLine="0"/>
        <w:jc w:val="right"/>
      </w:pPr>
      <w:r w:rsidRPr="00D96861">
        <w:t>к положению об организации и проведении</w:t>
      </w:r>
    </w:p>
    <w:p w14:paraId="2BC33081" w14:textId="77777777" w:rsidR="00D96861" w:rsidRPr="00D96861" w:rsidRDefault="00D96861" w:rsidP="00D96861">
      <w:pPr>
        <w:ind w:left="-142" w:firstLine="0"/>
        <w:jc w:val="right"/>
      </w:pPr>
      <w:r w:rsidRPr="00D96861">
        <w:t>электронного аукциона на право заключения договоров</w:t>
      </w:r>
    </w:p>
    <w:p w14:paraId="1107ECEF" w14:textId="07F70D3A" w:rsidR="00D96861" w:rsidRPr="00D96861" w:rsidRDefault="00D96861" w:rsidP="00D96861">
      <w:pPr>
        <w:ind w:left="-142" w:firstLine="0"/>
        <w:jc w:val="right"/>
      </w:pPr>
      <w:r w:rsidRPr="00D96861">
        <w:t>на размещение НТО на территории</w:t>
      </w:r>
    </w:p>
    <w:p w14:paraId="3BF09338" w14:textId="70E4B38E" w:rsidR="00D96861" w:rsidRPr="00D96861" w:rsidRDefault="00D96861" w:rsidP="00D96861">
      <w:pPr>
        <w:ind w:left="-142" w:firstLine="0"/>
        <w:jc w:val="right"/>
      </w:pPr>
      <w:r w:rsidRPr="00D96861">
        <w:t>Балахнинского</w:t>
      </w:r>
      <w:r>
        <w:t xml:space="preserve"> </w:t>
      </w:r>
      <w:r w:rsidRPr="00D96861">
        <w:t>муниципального округа</w:t>
      </w:r>
    </w:p>
    <w:p w14:paraId="71D412FE" w14:textId="58A48E36" w:rsidR="00D96861" w:rsidRDefault="00D96861" w:rsidP="00D96861">
      <w:pPr>
        <w:ind w:left="-142" w:firstLine="0"/>
        <w:jc w:val="right"/>
        <w:rPr>
          <w:rStyle w:val="pt-a0-000019"/>
          <w:color w:val="000000"/>
          <w:szCs w:val="24"/>
        </w:rPr>
      </w:pPr>
      <w:r w:rsidRPr="00D96861">
        <w:t>Нижегородской области</w:t>
      </w:r>
      <w:r w:rsidRPr="00334C80">
        <w:rPr>
          <w:rStyle w:val="pt-a0-000019"/>
          <w:color w:val="000000"/>
          <w:szCs w:val="24"/>
        </w:rPr>
        <w:t xml:space="preserve"> </w:t>
      </w:r>
    </w:p>
    <w:p w14:paraId="6FE983FF" w14:textId="77777777" w:rsidR="00D96861" w:rsidRPr="00660A64" w:rsidRDefault="00D96861" w:rsidP="00D96861">
      <w:pPr>
        <w:spacing w:line="302" w:lineRule="atLeast"/>
        <w:ind w:firstLine="0"/>
        <w:rPr>
          <w:color w:val="000000"/>
          <w:sz w:val="20"/>
        </w:rPr>
      </w:pPr>
    </w:p>
    <w:p w14:paraId="6C79BE67" w14:textId="77777777" w:rsidR="00D96861" w:rsidRDefault="00D96861" w:rsidP="00D96861">
      <w:pPr>
        <w:spacing w:line="302" w:lineRule="atLeast"/>
        <w:ind w:firstLine="0"/>
        <w:jc w:val="center"/>
        <w:rPr>
          <w:b/>
          <w:color w:val="000000"/>
          <w:szCs w:val="24"/>
        </w:rPr>
      </w:pPr>
      <w:r w:rsidRPr="00086F66">
        <w:rPr>
          <w:b/>
          <w:color w:val="000000"/>
          <w:szCs w:val="24"/>
        </w:rPr>
        <w:t>Состав комиссии по организации и проведению электронных аукционов на право заключения договоров на размещение нестационарных торговых объектов</w:t>
      </w:r>
      <w:r>
        <w:rPr>
          <w:b/>
          <w:color w:val="000000"/>
          <w:szCs w:val="24"/>
        </w:rPr>
        <w:t xml:space="preserve"> на территории Балахнинского муниципального округа Нижегородской области</w:t>
      </w:r>
    </w:p>
    <w:p w14:paraId="158A5D7F" w14:textId="77777777" w:rsidR="00D96861" w:rsidRDefault="00D96861" w:rsidP="00D96861">
      <w:pPr>
        <w:spacing w:line="302" w:lineRule="atLeast"/>
        <w:ind w:firstLine="0"/>
        <w:jc w:val="center"/>
        <w:rPr>
          <w:color w:val="000000"/>
          <w:szCs w:val="24"/>
        </w:rPr>
      </w:pPr>
      <w:r w:rsidRPr="00086F66">
        <w:rPr>
          <w:color w:val="000000"/>
          <w:szCs w:val="24"/>
        </w:rPr>
        <w:t>(далее – комиссия)</w:t>
      </w:r>
    </w:p>
    <w:p w14:paraId="78319026" w14:textId="77777777" w:rsidR="00D96861" w:rsidRPr="00660A64" w:rsidRDefault="00D96861" w:rsidP="00D96861">
      <w:pPr>
        <w:spacing w:line="302" w:lineRule="atLeast"/>
        <w:ind w:firstLine="0"/>
        <w:jc w:val="center"/>
        <w:rPr>
          <w:color w:val="000000"/>
          <w:sz w:val="20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D96861" w:rsidRPr="00086F66" w14:paraId="1C1C484F" w14:textId="77777777" w:rsidTr="00D96861">
        <w:trPr>
          <w:jc w:val="center"/>
        </w:trPr>
        <w:tc>
          <w:tcPr>
            <w:tcW w:w="10173" w:type="dxa"/>
            <w:gridSpan w:val="2"/>
          </w:tcPr>
          <w:p w14:paraId="2073F8CB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 w:rsidRPr="00086F66">
              <w:rPr>
                <w:szCs w:val="24"/>
              </w:rPr>
              <w:t xml:space="preserve">Председатель </w:t>
            </w:r>
            <w:r>
              <w:rPr>
                <w:szCs w:val="24"/>
              </w:rPr>
              <w:t>комиссии</w:t>
            </w:r>
            <w:r w:rsidRPr="00086F66">
              <w:rPr>
                <w:szCs w:val="24"/>
              </w:rPr>
              <w:t xml:space="preserve">: </w:t>
            </w:r>
          </w:p>
        </w:tc>
      </w:tr>
      <w:tr w:rsidR="00D96861" w:rsidRPr="00086F66" w14:paraId="0DD145F3" w14:textId="77777777" w:rsidTr="00D96861">
        <w:trPr>
          <w:jc w:val="center"/>
        </w:trPr>
        <w:tc>
          <w:tcPr>
            <w:tcW w:w="3794" w:type="dxa"/>
          </w:tcPr>
          <w:p w14:paraId="040EB9E6" w14:textId="77777777" w:rsidR="00D96861" w:rsidRPr="00086F66" w:rsidRDefault="00D96861" w:rsidP="00F73189">
            <w:pPr>
              <w:ind w:left="284" w:hanging="284"/>
              <w:rPr>
                <w:szCs w:val="24"/>
              </w:rPr>
            </w:pPr>
            <w:r>
              <w:rPr>
                <w:szCs w:val="24"/>
              </w:rPr>
              <w:t>Чагаев А.А.</w:t>
            </w:r>
          </w:p>
        </w:tc>
        <w:tc>
          <w:tcPr>
            <w:tcW w:w="6379" w:type="dxa"/>
          </w:tcPr>
          <w:p w14:paraId="43FE4CB3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 w:rsidRPr="00086F66">
              <w:rPr>
                <w:szCs w:val="24"/>
              </w:rPr>
              <w:t xml:space="preserve">- </w:t>
            </w:r>
            <w:r>
              <w:rPr>
                <w:szCs w:val="24"/>
              </w:rPr>
              <w:t>заместитель главы</w:t>
            </w:r>
            <w:r w:rsidRPr="00086F66">
              <w:rPr>
                <w:szCs w:val="24"/>
              </w:rPr>
              <w:t xml:space="preserve"> администрации Балахнинского муниципального округа Нижегородской области;</w:t>
            </w:r>
          </w:p>
        </w:tc>
      </w:tr>
      <w:tr w:rsidR="00D96861" w:rsidRPr="00086F66" w14:paraId="18DA8772" w14:textId="77777777" w:rsidTr="00D96861">
        <w:trPr>
          <w:jc w:val="center"/>
        </w:trPr>
        <w:tc>
          <w:tcPr>
            <w:tcW w:w="10173" w:type="dxa"/>
            <w:gridSpan w:val="2"/>
          </w:tcPr>
          <w:p w14:paraId="3075235E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Заместитель п</w:t>
            </w:r>
            <w:r w:rsidRPr="00086F66">
              <w:rPr>
                <w:szCs w:val="24"/>
              </w:rPr>
              <w:t xml:space="preserve">редседатель </w:t>
            </w:r>
            <w:r>
              <w:rPr>
                <w:szCs w:val="24"/>
              </w:rPr>
              <w:t>комиссии</w:t>
            </w:r>
            <w:r w:rsidRPr="00086F66">
              <w:rPr>
                <w:szCs w:val="24"/>
              </w:rPr>
              <w:t xml:space="preserve">: </w:t>
            </w:r>
          </w:p>
        </w:tc>
      </w:tr>
      <w:tr w:rsidR="00D96861" w:rsidRPr="00086F66" w14:paraId="13A43FFB" w14:textId="77777777" w:rsidTr="00D96861">
        <w:trPr>
          <w:jc w:val="center"/>
        </w:trPr>
        <w:tc>
          <w:tcPr>
            <w:tcW w:w="3794" w:type="dxa"/>
          </w:tcPr>
          <w:p w14:paraId="128AE008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Русина Н.А.</w:t>
            </w:r>
          </w:p>
          <w:p w14:paraId="74C14E8C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</w:p>
        </w:tc>
        <w:tc>
          <w:tcPr>
            <w:tcW w:w="6379" w:type="dxa"/>
          </w:tcPr>
          <w:p w14:paraId="36EF412E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- начальник управления экономики, предпринимательства и инвестиционной политики </w:t>
            </w:r>
            <w:r w:rsidRPr="00086F66">
              <w:rPr>
                <w:szCs w:val="24"/>
              </w:rPr>
              <w:t>администрации Балахнинского муниципального округа Нижегородской области</w:t>
            </w:r>
          </w:p>
        </w:tc>
      </w:tr>
      <w:tr w:rsidR="00D96861" w:rsidRPr="00086F66" w14:paraId="23724FD2" w14:textId="77777777" w:rsidTr="00D96861">
        <w:trPr>
          <w:jc w:val="center"/>
        </w:trPr>
        <w:tc>
          <w:tcPr>
            <w:tcW w:w="10173" w:type="dxa"/>
            <w:gridSpan w:val="2"/>
          </w:tcPr>
          <w:p w14:paraId="1F37317D" w14:textId="77777777" w:rsidR="00D96861" w:rsidRDefault="00D96861" w:rsidP="00F73189">
            <w:pPr>
              <w:ind w:firstLine="0"/>
              <w:rPr>
                <w:szCs w:val="24"/>
              </w:rPr>
            </w:pPr>
            <w:r w:rsidRPr="00086F66">
              <w:rPr>
                <w:szCs w:val="24"/>
              </w:rPr>
              <w:t xml:space="preserve">Секретарь </w:t>
            </w:r>
            <w:r>
              <w:rPr>
                <w:szCs w:val="24"/>
              </w:rPr>
              <w:t>комиссии</w:t>
            </w:r>
            <w:r w:rsidRPr="00086F66">
              <w:rPr>
                <w:szCs w:val="24"/>
              </w:rPr>
              <w:t xml:space="preserve">: </w:t>
            </w:r>
          </w:p>
        </w:tc>
      </w:tr>
      <w:tr w:rsidR="00D96861" w:rsidRPr="00086F66" w14:paraId="3396150C" w14:textId="77777777" w:rsidTr="00D96861">
        <w:trPr>
          <w:jc w:val="center"/>
        </w:trPr>
        <w:tc>
          <w:tcPr>
            <w:tcW w:w="3794" w:type="dxa"/>
          </w:tcPr>
          <w:p w14:paraId="736CE2BC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 w:rsidRPr="00086F66">
              <w:rPr>
                <w:szCs w:val="24"/>
              </w:rPr>
              <w:t>Булаева А.П.</w:t>
            </w:r>
          </w:p>
        </w:tc>
        <w:tc>
          <w:tcPr>
            <w:tcW w:w="6379" w:type="dxa"/>
          </w:tcPr>
          <w:p w14:paraId="33433006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 w:rsidRPr="00086F66">
              <w:rPr>
                <w:szCs w:val="24"/>
              </w:rPr>
              <w:t xml:space="preserve">- начальник </w:t>
            </w:r>
            <w:proofErr w:type="gramStart"/>
            <w:r w:rsidRPr="00086F66">
              <w:rPr>
                <w:szCs w:val="24"/>
              </w:rPr>
              <w:t>сектора развития предпринимательства отдела поддержки предпринимательства</w:t>
            </w:r>
            <w:proofErr w:type="gramEnd"/>
            <w:r w:rsidRPr="00086F66">
              <w:rPr>
                <w:szCs w:val="24"/>
              </w:rPr>
              <w:t xml:space="preserve"> и потребительского рынка управления экономики, предпринимательства и  инвестиционной политики администрации Балахнинского муниципального округа Нижегородской области; </w:t>
            </w:r>
          </w:p>
        </w:tc>
      </w:tr>
      <w:tr w:rsidR="00D96861" w:rsidRPr="00086F66" w14:paraId="11EA092A" w14:textId="77777777" w:rsidTr="00D96861">
        <w:trPr>
          <w:jc w:val="center"/>
        </w:trPr>
        <w:tc>
          <w:tcPr>
            <w:tcW w:w="10173" w:type="dxa"/>
            <w:gridSpan w:val="2"/>
          </w:tcPr>
          <w:p w14:paraId="1FB2300C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 w:rsidRPr="00086F66">
              <w:rPr>
                <w:szCs w:val="24"/>
              </w:rPr>
              <w:t xml:space="preserve">Члены </w:t>
            </w:r>
            <w:r>
              <w:rPr>
                <w:szCs w:val="24"/>
              </w:rPr>
              <w:t>комиссии</w:t>
            </w:r>
            <w:r w:rsidRPr="00086F66">
              <w:rPr>
                <w:szCs w:val="24"/>
              </w:rPr>
              <w:t>:</w:t>
            </w:r>
          </w:p>
        </w:tc>
      </w:tr>
      <w:tr w:rsidR="00D96861" w:rsidRPr="00086F66" w14:paraId="0341FF52" w14:textId="77777777" w:rsidTr="00D96861">
        <w:trPr>
          <w:trHeight w:val="562"/>
          <w:jc w:val="center"/>
        </w:trPr>
        <w:tc>
          <w:tcPr>
            <w:tcW w:w="3794" w:type="dxa"/>
          </w:tcPr>
          <w:p w14:paraId="5A6E4AB3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Лукьянова М.Л.</w:t>
            </w:r>
          </w:p>
        </w:tc>
        <w:tc>
          <w:tcPr>
            <w:tcW w:w="6379" w:type="dxa"/>
          </w:tcPr>
          <w:p w14:paraId="5434A8F1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- председатель правового комитета </w:t>
            </w:r>
            <w:r w:rsidRPr="00086F66">
              <w:rPr>
                <w:szCs w:val="24"/>
              </w:rPr>
              <w:t>администрации Балахнинского муниципального округа Нижегородской области</w:t>
            </w:r>
            <w:r>
              <w:rPr>
                <w:szCs w:val="24"/>
              </w:rPr>
              <w:t>;</w:t>
            </w:r>
          </w:p>
        </w:tc>
      </w:tr>
      <w:tr w:rsidR="00D96861" w:rsidRPr="00086F66" w14:paraId="221D1F5B" w14:textId="77777777" w:rsidTr="00D96861">
        <w:trPr>
          <w:trHeight w:val="562"/>
          <w:jc w:val="center"/>
        </w:trPr>
        <w:tc>
          <w:tcPr>
            <w:tcW w:w="3794" w:type="dxa"/>
          </w:tcPr>
          <w:p w14:paraId="15EC9122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Власова Ю.В.</w:t>
            </w:r>
          </w:p>
        </w:tc>
        <w:tc>
          <w:tcPr>
            <w:tcW w:w="6379" w:type="dxa"/>
          </w:tcPr>
          <w:p w14:paraId="2F887C81" w14:textId="77777777" w:rsidR="00D96861" w:rsidRDefault="00D96861" w:rsidP="00F7318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- председатель комитета по управлению муниципальным имуществом и земельными ресурсами </w:t>
            </w:r>
            <w:r w:rsidRPr="00086F66">
              <w:rPr>
                <w:szCs w:val="24"/>
              </w:rPr>
              <w:t>администрации Балахнинского муниципального округа Нижегородской области</w:t>
            </w:r>
            <w:r>
              <w:rPr>
                <w:szCs w:val="24"/>
              </w:rPr>
              <w:t>;</w:t>
            </w:r>
          </w:p>
        </w:tc>
      </w:tr>
      <w:tr w:rsidR="00D96861" w:rsidRPr="00086F66" w14:paraId="7529A71A" w14:textId="77777777" w:rsidTr="00D96861">
        <w:trPr>
          <w:jc w:val="center"/>
        </w:trPr>
        <w:tc>
          <w:tcPr>
            <w:tcW w:w="3794" w:type="dxa"/>
          </w:tcPr>
          <w:p w14:paraId="5248AC44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 w:rsidRPr="00086F66">
              <w:rPr>
                <w:szCs w:val="24"/>
              </w:rPr>
              <w:t>Фролов Ф.С.</w:t>
            </w:r>
          </w:p>
        </w:tc>
        <w:tc>
          <w:tcPr>
            <w:tcW w:w="6379" w:type="dxa"/>
          </w:tcPr>
          <w:p w14:paraId="49058E1C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 w:rsidRPr="00086F66">
              <w:rPr>
                <w:szCs w:val="24"/>
              </w:rPr>
              <w:t>- начальник управления архитектуры, градостроительства и землепользования политики администрации Балахнинского муниципального округа Нижегородской области;</w:t>
            </w:r>
          </w:p>
        </w:tc>
      </w:tr>
      <w:tr w:rsidR="00D96861" w:rsidRPr="00086F66" w14:paraId="3353CB30" w14:textId="77777777" w:rsidTr="00D96861">
        <w:trPr>
          <w:jc w:val="center"/>
        </w:trPr>
        <w:tc>
          <w:tcPr>
            <w:tcW w:w="3794" w:type="dxa"/>
          </w:tcPr>
          <w:p w14:paraId="59FC95F7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proofErr w:type="spellStart"/>
            <w:r w:rsidRPr="00086F66">
              <w:rPr>
                <w:szCs w:val="24"/>
              </w:rPr>
              <w:t>Амлиханова</w:t>
            </w:r>
            <w:proofErr w:type="spellEnd"/>
            <w:r w:rsidRPr="00086F66">
              <w:rPr>
                <w:szCs w:val="24"/>
              </w:rPr>
              <w:t xml:space="preserve"> О.В.</w:t>
            </w:r>
          </w:p>
        </w:tc>
        <w:tc>
          <w:tcPr>
            <w:tcW w:w="6379" w:type="dxa"/>
          </w:tcPr>
          <w:p w14:paraId="4A1218F2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 w:rsidRPr="00086F66">
              <w:rPr>
                <w:szCs w:val="24"/>
              </w:rPr>
              <w:t xml:space="preserve">- заместитель начальника управления экономики, предпринимательства  и инвестиционной политики </w:t>
            </w:r>
            <w:proofErr w:type="spellStart"/>
            <w:proofErr w:type="gramStart"/>
            <w:r w:rsidRPr="00086F66">
              <w:rPr>
                <w:szCs w:val="24"/>
              </w:rPr>
              <w:t>политики</w:t>
            </w:r>
            <w:proofErr w:type="spellEnd"/>
            <w:proofErr w:type="gramEnd"/>
            <w:r w:rsidRPr="00086F66">
              <w:rPr>
                <w:szCs w:val="24"/>
              </w:rPr>
              <w:t xml:space="preserve"> администрации Балахнинского муниципального округа Нижегородской области;</w:t>
            </w:r>
          </w:p>
        </w:tc>
      </w:tr>
      <w:tr w:rsidR="00D96861" w:rsidRPr="00086F66" w14:paraId="3EDA03C8" w14:textId="77777777" w:rsidTr="00D96861">
        <w:trPr>
          <w:jc w:val="center"/>
        </w:trPr>
        <w:tc>
          <w:tcPr>
            <w:tcW w:w="3794" w:type="dxa"/>
          </w:tcPr>
          <w:p w14:paraId="30A6D105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proofErr w:type="spellStart"/>
            <w:r w:rsidRPr="00086F66">
              <w:rPr>
                <w:szCs w:val="24"/>
              </w:rPr>
              <w:t>Чибиряева</w:t>
            </w:r>
            <w:proofErr w:type="spellEnd"/>
            <w:r w:rsidRPr="00086F66">
              <w:rPr>
                <w:szCs w:val="24"/>
              </w:rPr>
              <w:t xml:space="preserve"> М.М. </w:t>
            </w:r>
          </w:p>
        </w:tc>
        <w:tc>
          <w:tcPr>
            <w:tcW w:w="6379" w:type="dxa"/>
          </w:tcPr>
          <w:p w14:paraId="0AAD8BD4" w14:textId="77777777" w:rsidR="00D96861" w:rsidRPr="00086F66" w:rsidRDefault="00D96861" w:rsidP="00F73189">
            <w:pPr>
              <w:ind w:firstLine="0"/>
              <w:rPr>
                <w:szCs w:val="24"/>
              </w:rPr>
            </w:pPr>
            <w:r w:rsidRPr="00086F66">
              <w:rPr>
                <w:szCs w:val="24"/>
              </w:rPr>
              <w:t xml:space="preserve">- начальник отдела поддержки предпринимательства и потребительского рынка управления экономики, предпринимательства и  инвестиционной политики </w:t>
            </w:r>
            <w:proofErr w:type="spellStart"/>
            <w:proofErr w:type="gramStart"/>
            <w:r w:rsidRPr="00086F66">
              <w:rPr>
                <w:szCs w:val="24"/>
              </w:rPr>
              <w:t>политики</w:t>
            </w:r>
            <w:proofErr w:type="spellEnd"/>
            <w:proofErr w:type="gramEnd"/>
            <w:r w:rsidRPr="00086F66">
              <w:rPr>
                <w:szCs w:val="24"/>
              </w:rPr>
              <w:t xml:space="preserve"> администрации Балахнинского муниципального округа Нижегородской области.</w:t>
            </w:r>
          </w:p>
        </w:tc>
      </w:tr>
    </w:tbl>
    <w:p w14:paraId="4CCFD93C" w14:textId="77777777" w:rsidR="00D96861" w:rsidRPr="00DB1740" w:rsidRDefault="00D96861" w:rsidP="00D96861">
      <w:pPr>
        <w:tabs>
          <w:tab w:val="left" w:pos="2805"/>
        </w:tabs>
      </w:pPr>
    </w:p>
    <w:p w14:paraId="3332668D" w14:textId="77777777" w:rsidR="00B53A13" w:rsidRPr="00B53A13" w:rsidRDefault="00B53A13" w:rsidP="00B53A13">
      <w:pPr>
        <w:ind w:firstLine="0"/>
      </w:pPr>
    </w:p>
    <w:sectPr w:rsidR="00B53A13" w:rsidRPr="00B53A13" w:rsidSect="00D96861">
      <w:pgSz w:w="11907" w:h="16840" w:code="9"/>
      <w:pgMar w:top="-993" w:right="567" w:bottom="-709" w:left="1418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1D6B0" w14:textId="77777777" w:rsidR="00CF0339" w:rsidRDefault="00CF0339" w:rsidP="007F0268">
      <w:r>
        <w:separator/>
      </w:r>
    </w:p>
  </w:endnote>
  <w:endnote w:type="continuationSeparator" w:id="0">
    <w:p w14:paraId="6D7A876D" w14:textId="77777777" w:rsidR="00CF0339" w:rsidRDefault="00CF033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30689" w14:textId="77777777" w:rsidR="00CF0339" w:rsidRDefault="00CF0339" w:rsidP="007F0268">
      <w:r>
        <w:separator/>
      </w:r>
    </w:p>
  </w:footnote>
  <w:footnote w:type="continuationSeparator" w:id="0">
    <w:p w14:paraId="19C0DBF6" w14:textId="77777777" w:rsidR="00CF0339" w:rsidRDefault="00CF0339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17E55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A13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39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6861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066B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uiPriority w:val="67"/>
    <w:qFormat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pt-a0-000019">
    <w:name w:val="pt-a0-000019"/>
    <w:basedOn w:val="a1"/>
    <w:rsid w:val="00B53A13"/>
  </w:style>
  <w:style w:type="character" w:customStyle="1" w:styleId="pt-af1">
    <w:name w:val="pt-af1"/>
    <w:basedOn w:val="a1"/>
    <w:rsid w:val="00B53A13"/>
  </w:style>
  <w:style w:type="character" w:customStyle="1" w:styleId="pt-a0-000116">
    <w:name w:val="pt-a0-000116"/>
    <w:basedOn w:val="a1"/>
    <w:rsid w:val="00B53A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uiPriority w:val="67"/>
    <w:qFormat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pt-a0-000019">
    <w:name w:val="pt-a0-000019"/>
    <w:basedOn w:val="a1"/>
    <w:rsid w:val="00B53A13"/>
  </w:style>
  <w:style w:type="character" w:customStyle="1" w:styleId="pt-af1">
    <w:name w:val="pt-af1"/>
    <w:basedOn w:val="a1"/>
    <w:rsid w:val="00B53A13"/>
  </w:style>
  <w:style w:type="character" w:customStyle="1" w:styleId="pt-a0-000116">
    <w:name w:val="pt-a0-000116"/>
    <w:basedOn w:val="a1"/>
    <w:rsid w:val="00B5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099EB-952E-4289-8D82-F4EA107F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2026-07-29T08:51:00Z</dcterms:created>
  <dcterms:modified xsi:type="dcterms:W3CDTF">2026-07-29T08:51:00Z</dcterms:modified>
</cp:coreProperties>
</file>